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04E" w:rsidRDefault="00670A53">
      <w:pPr>
        <w:rPr>
          <w:rFonts w:ascii="Arial" w:hAnsi="Arial" w:cs="Arial"/>
        </w:rPr>
      </w:pPr>
      <w:proofErr w:type="spellStart"/>
      <w:r w:rsidRPr="00670A53">
        <w:rPr>
          <w:rFonts w:ascii="Arial" w:hAnsi="Arial" w:cs="Arial"/>
        </w:rPr>
        <w:t>Buongiorno</w:t>
      </w:r>
      <w:proofErr w:type="spellEnd"/>
      <w:r w:rsidRPr="00670A53">
        <w:rPr>
          <w:rFonts w:ascii="Arial" w:hAnsi="Arial" w:cs="Arial"/>
        </w:rPr>
        <w:t xml:space="preserve">, </w:t>
      </w:r>
    </w:p>
    <w:p w:rsidR="00670A53" w:rsidRDefault="00670A53">
      <w:pPr>
        <w:rPr>
          <w:rFonts w:ascii="Arial" w:hAnsi="Arial" w:cs="Arial"/>
        </w:rPr>
      </w:pPr>
    </w:p>
    <w:p w:rsidR="00670A53" w:rsidRDefault="00670A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E8768A">
        <w:rPr>
          <w:rFonts w:ascii="Arial" w:hAnsi="Arial" w:cs="Arial"/>
        </w:rPr>
        <w:t>s</w:t>
      </w:r>
      <w:r>
        <w:rPr>
          <w:rFonts w:ascii="Arial" w:hAnsi="Arial" w:cs="Arial"/>
        </w:rPr>
        <w:t>vaka terenska nastava zanimljiva je na svoj način. Veselim</w:t>
      </w:r>
      <w:r w:rsidR="00E8768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se putovanjima u Italiju s našim učenicima i nadam</w:t>
      </w:r>
      <w:r w:rsidR="00E8768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se da ćemo tradiciju i dalje nastaviti. Posebno mi je drago kad vidim da učenici komuniciraju na talijanskom jeziku i </w:t>
      </w:r>
      <w:r w:rsidR="00DE062A">
        <w:rPr>
          <w:rFonts w:ascii="Arial" w:hAnsi="Arial" w:cs="Arial"/>
        </w:rPr>
        <w:t xml:space="preserve">da uživaju u Italiji i u talijanskim znamenitostima. U pratnji su bile Martina Hrdalo, profesorica latinskog i grčkog jezika, Natalija Stipetić </w:t>
      </w:r>
      <w:proofErr w:type="spellStart"/>
      <w:r w:rsidR="00DE062A">
        <w:rPr>
          <w:rFonts w:ascii="Arial" w:hAnsi="Arial" w:cs="Arial"/>
        </w:rPr>
        <w:t>Ćus</w:t>
      </w:r>
      <w:proofErr w:type="spellEnd"/>
      <w:r w:rsidR="00DE062A">
        <w:rPr>
          <w:rFonts w:ascii="Arial" w:hAnsi="Arial" w:cs="Arial"/>
        </w:rPr>
        <w:t>, profesorica likovne kulture i naša ravnateljica Vesna Vrbanović Jančić.</w:t>
      </w:r>
    </w:p>
    <w:p w:rsidR="004B6AE3" w:rsidRDefault="004B6AE3">
      <w:pPr>
        <w:rPr>
          <w:rFonts w:ascii="Arial" w:hAnsi="Arial" w:cs="Arial"/>
        </w:rPr>
      </w:pPr>
    </w:p>
    <w:p w:rsidR="004B6AE3" w:rsidRDefault="004B6A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Predlažem vam da pogledate kratku prezentaciju o mjestima koja smo posjetili i nakon toga </w:t>
      </w:r>
      <w:r w:rsidR="00686D6B">
        <w:rPr>
          <w:rFonts w:ascii="Arial" w:hAnsi="Arial" w:cs="Arial"/>
        </w:rPr>
        <w:t>riješite kviz.</w:t>
      </w:r>
    </w:p>
    <w:p w:rsidR="00CE34CA" w:rsidRDefault="00CE34CA">
      <w:pPr>
        <w:rPr>
          <w:rFonts w:ascii="Arial" w:hAnsi="Arial" w:cs="Arial"/>
        </w:rPr>
      </w:pPr>
    </w:p>
    <w:p w:rsidR="00CE34CA" w:rsidRDefault="00F35B88">
      <w:pPr>
        <w:rPr>
          <w:rFonts w:ascii="Arial" w:hAnsi="Arial" w:cs="Arial"/>
        </w:rPr>
      </w:pPr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9" o:title=""/>
          </v:shape>
          <o:OLEObject Type="Embed" ProgID="PowerPoint.Show.12" ShapeID="_x0000_i1025" DrawAspect="Icon" ObjectID="_1844830403" r:id="rId10"/>
        </w:object>
      </w:r>
    </w:p>
    <w:p w:rsidR="00686D6B" w:rsidRDefault="00F35B88">
      <w:pPr>
        <w:rPr>
          <w:rFonts w:ascii="Arial" w:hAnsi="Arial" w:cs="Arial"/>
        </w:rPr>
      </w:pPr>
      <w:r>
        <w:rPr>
          <w:rFonts w:ascii="Arial" w:hAnsi="Arial" w:cs="Arial"/>
        </w:rPr>
        <w:t>Kviz:</w:t>
      </w:r>
    </w:p>
    <w:p w:rsidR="00686D6B" w:rsidRPr="00E8768A" w:rsidRDefault="00494E90" w:rsidP="00686D6B">
      <w:pPr>
        <w:rPr>
          <w:rFonts w:ascii="Arial" w:hAnsi="Arial" w:cs="Arial"/>
        </w:rPr>
      </w:pPr>
      <w:r w:rsidRPr="00E8768A">
        <w:rPr>
          <w:rFonts w:ascii="Arial" w:hAnsi="Arial" w:cs="Arial"/>
        </w:rPr>
        <w:t>https://forms.office.com/Pages/DesignPageV2.aspx?origin=NeoPortalPage&amp;subpage=design&amp;id=FvJamzTGgEurAgyaPQKQkekCPUYtTWhEjJSBxN05sSxUN1lIT1BGVVdQQTNXQlEzU080SUExWEJKRC4u</w:t>
      </w:r>
    </w:p>
    <w:p w:rsidR="00494E90" w:rsidRPr="00E8768A" w:rsidRDefault="00494E90" w:rsidP="00686D6B">
      <w:pPr>
        <w:rPr>
          <w:rFonts w:ascii="Arial" w:hAnsi="Arial" w:cs="Arial"/>
        </w:rPr>
      </w:pPr>
    </w:p>
    <w:p w:rsidR="00E8768A" w:rsidRDefault="003B2470" w:rsidP="00686D6B">
      <w:pPr>
        <w:rPr>
          <w:rFonts w:ascii="Arial" w:hAnsi="Arial" w:cs="Arial"/>
        </w:rPr>
      </w:pPr>
      <w:r w:rsidRPr="003B2470">
        <w:rPr>
          <w:rFonts w:ascii="Arial" w:hAnsi="Arial" w:cs="Arial"/>
        </w:rPr>
        <w:t xml:space="preserve">A za one koji žele saznati još nešto više ovdje su dva linka </w:t>
      </w:r>
    </w:p>
    <w:p w:rsidR="003B2470" w:rsidRPr="003B2470" w:rsidRDefault="003B2470" w:rsidP="00686D6B">
      <w:pPr>
        <w:rPr>
          <w:rFonts w:ascii="Arial" w:hAnsi="Arial" w:cs="Arial"/>
        </w:rPr>
      </w:pPr>
      <w:r w:rsidRPr="003B2470">
        <w:rPr>
          <w:rFonts w:ascii="Arial" w:hAnsi="Arial" w:cs="Arial"/>
        </w:rPr>
        <w:t>o gradiću</w:t>
      </w:r>
      <w:r w:rsidR="00E8768A">
        <w:rPr>
          <w:rFonts w:ascii="Arial" w:hAnsi="Arial" w:cs="Arial"/>
        </w:rPr>
        <w:t xml:space="preserve"> </w:t>
      </w:r>
      <w:proofErr w:type="spellStart"/>
      <w:r w:rsidRPr="003B2470">
        <w:rPr>
          <w:rFonts w:ascii="Arial" w:hAnsi="Arial" w:cs="Arial"/>
        </w:rPr>
        <w:t>Cividale</w:t>
      </w:r>
      <w:proofErr w:type="spellEnd"/>
      <w:r w:rsidRPr="003B2470">
        <w:rPr>
          <w:rFonts w:ascii="Arial" w:hAnsi="Arial" w:cs="Arial"/>
        </w:rPr>
        <w:t xml:space="preserve"> del </w:t>
      </w:r>
      <w:proofErr w:type="spellStart"/>
      <w:r w:rsidRPr="003B2470">
        <w:rPr>
          <w:rFonts w:ascii="Arial" w:hAnsi="Arial" w:cs="Arial"/>
        </w:rPr>
        <w:t>Friuli</w:t>
      </w:r>
      <w:proofErr w:type="spellEnd"/>
    </w:p>
    <w:p w:rsidR="003B2470" w:rsidRDefault="00997A4F" w:rsidP="003B2470">
      <w:pPr>
        <w:rPr>
          <w:rStyle w:val="Hiperveza"/>
          <w:rFonts w:ascii="Arial" w:hAnsi="Arial" w:cs="Arial"/>
        </w:rPr>
      </w:pPr>
      <w:hyperlink r:id="rId11" w:history="1">
        <w:r w:rsidR="003B2470" w:rsidRPr="003B2470">
          <w:rPr>
            <w:rStyle w:val="Hiperveza"/>
            <w:rFonts w:ascii="Arial" w:hAnsi="Arial" w:cs="Arial"/>
          </w:rPr>
          <w:t>https://www.youtube.com/shorts/67uXTtgQPj8</w:t>
        </w:r>
      </w:hyperlink>
    </w:p>
    <w:p w:rsidR="00E8768A" w:rsidRPr="003B2470" w:rsidRDefault="00E8768A" w:rsidP="003B2470">
      <w:pPr>
        <w:rPr>
          <w:rStyle w:val="Hiperveza"/>
          <w:rFonts w:ascii="Arial" w:hAnsi="Arial" w:cs="Arial"/>
        </w:rPr>
      </w:pPr>
    </w:p>
    <w:p w:rsidR="003B2470" w:rsidRDefault="003B2470" w:rsidP="003B2470">
      <w:pPr>
        <w:rPr>
          <w:rStyle w:val="Hiperveza"/>
          <w:rFonts w:ascii="Arial" w:hAnsi="Arial" w:cs="Arial"/>
          <w:color w:val="auto"/>
        </w:rPr>
      </w:pPr>
      <w:r w:rsidRPr="003B2470">
        <w:rPr>
          <w:rStyle w:val="Hiperveza"/>
          <w:rFonts w:ascii="Arial" w:hAnsi="Arial" w:cs="Arial"/>
          <w:color w:val="auto"/>
        </w:rPr>
        <w:t xml:space="preserve">i o arheološkom muzeju u </w:t>
      </w:r>
      <w:proofErr w:type="spellStart"/>
      <w:r w:rsidRPr="003B2470">
        <w:rPr>
          <w:rStyle w:val="Hiperveza"/>
          <w:rFonts w:ascii="Arial" w:hAnsi="Arial" w:cs="Arial"/>
          <w:color w:val="auto"/>
        </w:rPr>
        <w:t>Bresci</w:t>
      </w:r>
      <w:proofErr w:type="spellEnd"/>
      <w:r w:rsidRPr="003B2470">
        <w:rPr>
          <w:rStyle w:val="Hiperveza"/>
          <w:rFonts w:ascii="Arial" w:hAnsi="Arial" w:cs="Arial"/>
          <w:color w:val="auto"/>
        </w:rPr>
        <w:t>.</w:t>
      </w:r>
    </w:p>
    <w:p w:rsidR="00E8768A" w:rsidRPr="003B2470" w:rsidRDefault="00E8768A" w:rsidP="003B2470">
      <w:pPr>
        <w:rPr>
          <w:rStyle w:val="Hiperveza"/>
          <w:rFonts w:ascii="Arial" w:hAnsi="Arial" w:cs="Arial"/>
          <w:color w:val="auto"/>
        </w:rPr>
      </w:pPr>
    </w:p>
    <w:p w:rsidR="003B2470" w:rsidRPr="003B2470" w:rsidRDefault="003B2470" w:rsidP="003B2470">
      <w:pPr>
        <w:rPr>
          <w:rFonts w:ascii="Arial" w:hAnsi="Arial" w:cs="Arial"/>
        </w:rPr>
      </w:pPr>
      <w:proofErr w:type="spellStart"/>
      <w:r w:rsidRPr="003B2470">
        <w:rPr>
          <w:rFonts w:ascii="Arial" w:hAnsi="Arial" w:cs="Arial"/>
        </w:rPr>
        <w:t>Brixia</w:t>
      </w:r>
      <w:proofErr w:type="spellEnd"/>
      <w:r w:rsidRPr="003B2470">
        <w:rPr>
          <w:rFonts w:ascii="Arial" w:hAnsi="Arial" w:cs="Arial"/>
        </w:rPr>
        <w:t xml:space="preserve">, </w:t>
      </w:r>
      <w:proofErr w:type="spellStart"/>
      <w:r w:rsidRPr="003B2470">
        <w:rPr>
          <w:rFonts w:ascii="Arial" w:hAnsi="Arial" w:cs="Arial"/>
        </w:rPr>
        <w:t>Parco</w:t>
      </w:r>
      <w:proofErr w:type="spellEnd"/>
      <w:r w:rsidRPr="003B2470">
        <w:rPr>
          <w:rFonts w:ascii="Arial" w:hAnsi="Arial" w:cs="Arial"/>
        </w:rPr>
        <w:t xml:space="preserve"> </w:t>
      </w:r>
      <w:proofErr w:type="spellStart"/>
      <w:r w:rsidRPr="003B2470">
        <w:rPr>
          <w:rFonts w:ascii="Arial" w:hAnsi="Arial" w:cs="Arial"/>
        </w:rPr>
        <w:t>archeologico</w:t>
      </w:r>
      <w:proofErr w:type="spellEnd"/>
      <w:r w:rsidRPr="003B2470">
        <w:rPr>
          <w:rFonts w:ascii="Arial" w:hAnsi="Arial" w:cs="Arial"/>
        </w:rPr>
        <w:t xml:space="preserve"> di </w:t>
      </w:r>
      <w:proofErr w:type="spellStart"/>
      <w:r w:rsidRPr="003B2470">
        <w:rPr>
          <w:rFonts w:ascii="Arial" w:hAnsi="Arial" w:cs="Arial"/>
        </w:rPr>
        <w:t>Brescia</w:t>
      </w:r>
      <w:proofErr w:type="spellEnd"/>
      <w:r w:rsidRPr="003B2470">
        <w:rPr>
          <w:rFonts w:ascii="Arial" w:hAnsi="Arial" w:cs="Arial"/>
        </w:rPr>
        <w:t xml:space="preserve"> romana</w:t>
      </w:r>
    </w:p>
    <w:p w:rsidR="003B2470" w:rsidRDefault="00997A4F" w:rsidP="003B2470">
      <w:pPr>
        <w:rPr>
          <w:rStyle w:val="Hiperveza"/>
          <w:rFonts w:ascii="Arial" w:hAnsi="Arial" w:cs="Arial"/>
        </w:rPr>
      </w:pPr>
      <w:hyperlink r:id="rId12" w:history="1">
        <w:r w:rsidR="003B2470" w:rsidRPr="003B2470">
          <w:rPr>
            <w:rStyle w:val="Hiperveza"/>
            <w:rFonts w:ascii="Arial" w:hAnsi="Arial" w:cs="Arial"/>
          </w:rPr>
          <w:t>https://www.youtube.com/watch?v=6h3SCY0ZiG8</w:t>
        </w:r>
      </w:hyperlink>
    </w:p>
    <w:p w:rsidR="00916279" w:rsidRDefault="00916279" w:rsidP="003B2470">
      <w:pPr>
        <w:rPr>
          <w:rStyle w:val="Hiperveza"/>
          <w:rFonts w:ascii="Arial" w:hAnsi="Arial" w:cs="Arial"/>
        </w:rPr>
      </w:pPr>
    </w:p>
    <w:p w:rsidR="00916279" w:rsidRPr="00916279" w:rsidRDefault="00916279" w:rsidP="003B2470">
      <w:pPr>
        <w:rPr>
          <w:rStyle w:val="Hiperveza"/>
          <w:rFonts w:ascii="Arial" w:hAnsi="Arial" w:cs="Arial"/>
          <w:color w:val="auto"/>
          <w:u w:val="none"/>
        </w:rPr>
      </w:pPr>
      <w:proofErr w:type="spellStart"/>
      <w:r w:rsidRPr="00916279">
        <w:rPr>
          <w:rStyle w:val="Hiperveza"/>
          <w:rFonts w:ascii="Arial" w:hAnsi="Arial" w:cs="Arial"/>
          <w:color w:val="auto"/>
          <w:u w:val="none"/>
        </w:rPr>
        <w:t>Cremona</w:t>
      </w:r>
      <w:proofErr w:type="spellEnd"/>
    </w:p>
    <w:p w:rsidR="00916279" w:rsidRDefault="00916279" w:rsidP="003B2470">
      <w:pPr>
        <w:rPr>
          <w:rFonts w:ascii="Arial" w:hAnsi="Arial" w:cs="Arial"/>
          <w:sz w:val="24"/>
          <w:szCs w:val="24"/>
        </w:rPr>
      </w:pPr>
    </w:p>
    <w:p w:rsidR="00916279" w:rsidRDefault="00916279" w:rsidP="003B247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3AC7E1" wp14:editId="3E11EC3B">
            <wp:extent cx="5731510" cy="3794260"/>
            <wp:effectExtent l="0" t="0" r="2540" b="0"/>
            <wp:docPr id="2" name="Slika 2" descr="Cremonska katedrala, Cremona - Rezervirajte karte i izlete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monska katedrala, Cremona - Rezervirajte karte i izlete | GetYourGui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79" w:rsidRDefault="00916279" w:rsidP="003B2470">
      <w:pPr>
        <w:rPr>
          <w:rFonts w:ascii="Arial" w:hAnsi="Arial" w:cs="Arial"/>
          <w:sz w:val="24"/>
          <w:szCs w:val="24"/>
        </w:rPr>
      </w:pPr>
    </w:p>
    <w:p w:rsidR="00916279" w:rsidRPr="003B2470" w:rsidRDefault="00916279" w:rsidP="003B2470">
      <w:pPr>
        <w:rPr>
          <w:rFonts w:ascii="Arial" w:hAnsi="Arial" w:cs="Arial"/>
          <w:sz w:val="24"/>
          <w:szCs w:val="24"/>
        </w:rPr>
      </w:pPr>
    </w:p>
    <w:p w:rsidR="00670A53" w:rsidRPr="003B2470" w:rsidRDefault="00670A53">
      <w:pPr>
        <w:rPr>
          <w:rFonts w:ascii="Arial" w:hAnsi="Arial" w:cs="Arial"/>
          <w:sz w:val="24"/>
          <w:szCs w:val="24"/>
        </w:rPr>
      </w:pPr>
    </w:p>
    <w:p w:rsidR="00670A53" w:rsidRPr="00670A53" w:rsidRDefault="00670A53">
      <w:pPr>
        <w:rPr>
          <w:rFonts w:ascii="Arial" w:hAnsi="Arial" w:cs="Arial"/>
        </w:rPr>
      </w:pPr>
    </w:p>
    <w:p w:rsidR="00670A53" w:rsidRDefault="00E8768A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  <w:r>
        <w:rPr>
          <w:rFonts w:ascii="Arial" w:hAnsi="Arial" w:cs="Arial"/>
        </w:rPr>
        <w:t>„</w:t>
      </w:r>
      <w:r w:rsidR="00670A53" w:rsidRPr="00670A53">
        <w:rPr>
          <w:rFonts w:ascii="Arial" w:eastAsia="Times New Roman" w:hAnsi="Arial" w:cs="Arial"/>
          <w:color w:val="222222"/>
          <w:lang w:eastAsia="hr-HR"/>
        </w:rPr>
        <w:t>Odlazak u Italiju olakšao</w:t>
      </w:r>
      <w:r>
        <w:rPr>
          <w:rFonts w:ascii="Arial" w:eastAsia="Times New Roman" w:hAnsi="Arial" w:cs="Arial"/>
          <w:color w:val="222222"/>
          <w:lang w:eastAsia="hr-HR"/>
        </w:rPr>
        <w:t xml:space="preserve"> nam je</w:t>
      </w:r>
      <w:r w:rsidR="00670A53" w:rsidRPr="00670A53">
        <w:rPr>
          <w:rFonts w:ascii="Arial" w:eastAsia="Times New Roman" w:hAnsi="Arial" w:cs="Arial"/>
          <w:color w:val="222222"/>
          <w:lang w:eastAsia="hr-HR"/>
        </w:rPr>
        <w:t xml:space="preserve"> učenje talijanskog jezika u školi. Normalno smo se sporazumijevali i komunicirali s ljudima u Italiji. Mislimo da je jako lijepo od profesora što nas vode u Italiju na više dana. Bili smo u mnogo talijanskih trgovina i restorana i tamo nam je dosta značilo učenje talijanskog jezika u školi.</w:t>
      </w:r>
      <w:r>
        <w:rPr>
          <w:rFonts w:ascii="Arial" w:eastAsia="Times New Roman" w:hAnsi="Arial" w:cs="Arial"/>
          <w:color w:val="222222"/>
          <w:lang w:eastAsia="hr-HR"/>
        </w:rPr>
        <w:t>“</w:t>
      </w:r>
    </w:p>
    <w:p w:rsidR="00E8768A" w:rsidRPr="00670A53" w:rsidRDefault="00E8768A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670A53" w:rsidRDefault="00670A53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  <w:r w:rsidRPr="00670A53">
        <w:rPr>
          <w:rFonts w:ascii="Arial" w:eastAsia="Times New Roman" w:hAnsi="Arial" w:cs="Arial"/>
          <w:color w:val="222222"/>
          <w:lang w:eastAsia="hr-HR"/>
        </w:rPr>
        <w:t>Kim</w:t>
      </w:r>
      <w:r>
        <w:rPr>
          <w:rFonts w:ascii="Arial" w:eastAsia="Times New Roman" w:hAnsi="Arial" w:cs="Arial"/>
          <w:color w:val="222222"/>
          <w:lang w:eastAsia="hr-HR"/>
        </w:rPr>
        <w:t xml:space="preserve"> Petrač (8.d)</w:t>
      </w:r>
    </w:p>
    <w:p w:rsidR="00670A53" w:rsidRDefault="00670A53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  <w:r w:rsidRPr="00670A53">
        <w:rPr>
          <w:rFonts w:ascii="Arial" w:eastAsia="Times New Roman" w:hAnsi="Arial" w:cs="Arial"/>
          <w:color w:val="222222"/>
          <w:lang w:eastAsia="hr-HR"/>
        </w:rPr>
        <w:t>Lara</w:t>
      </w:r>
      <w:r>
        <w:rPr>
          <w:rFonts w:ascii="Arial" w:eastAsia="Times New Roman" w:hAnsi="Arial" w:cs="Arial"/>
          <w:color w:val="222222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Pavlic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(8.d)</w:t>
      </w:r>
    </w:p>
    <w:p w:rsidR="00670A53" w:rsidRDefault="00670A53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  <w:r w:rsidRPr="00670A53">
        <w:rPr>
          <w:rFonts w:ascii="Arial" w:eastAsia="Times New Roman" w:hAnsi="Arial" w:cs="Arial"/>
          <w:color w:val="222222"/>
          <w:lang w:eastAsia="hr-HR"/>
        </w:rPr>
        <w:t>Nina</w:t>
      </w:r>
      <w:r>
        <w:rPr>
          <w:rFonts w:ascii="Arial" w:eastAsia="Times New Roman" w:hAnsi="Arial" w:cs="Arial"/>
          <w:color w:val="222222"/>
          <w:lang w:eastAsia="hr-HR"/>
        </w:rPr>
        <w:t xml:space="preserve"> Leko (8.b)</w:t>
      </w:r>
      <w:r w:rsidR="00FF6904">
        <w:rPr>
          <w:rFonts w:ascii="Arial" w:eastAsia="Times New Roman" w:hAnsi="Arial" w:cs="Arial"/>
          <w:color w:val="222222"/>
          <w:lang w:eastAsia="hr-HR"/>
        </w:rPr>
        <w:t xml:space="preserve"> </w:t>
      </w:r>
    </w:p>
    <w:p w:rsidR="00916279" w:rsidRDefault="00916279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CE34CA" w:rsidRDefault="00916279" w:rsidP="00916279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0E893A">
            <wp:simplePos x="914400" y="2362200"/>
            <wp:positionH relativeFrom="column">
              <wp:align>left</wp:align>
            </wp:positionH>
            <wp:positionV relativeFrom="paragraph">
              <wp:align>top</wp:align>
            </wp:positionV>
            <wp:extent cx="2706113" cy="3269009"/>
            <wp:effectExtent l="0" t="0" r="0" b="7620"/>
            <wp:wrapSquare wrapText="bothSides"/>
            <wp:docPr id="3" name="Slika 3" descr="Fradiavolo - Bicocca Village Mi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diavolo - Bicocca Village Mil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13" cy="32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Ps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: u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Bresci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smo jeli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prefinu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pizzu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u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pizzeriji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Fra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Diavolo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>. Bilo je interesantno</w:t>
      </w:r>
      <w:r w:rsidR="00D626FE">
        <w:rPr>
          <w:rFonts w:ascii="Arial" w:eastAsia="Times New Roman" w:hAnsi="Arial" w:cs="Arial"/>
          <w:color w:val="222222"/>
          <w:lang w:eastAsia="hr-HR"/>
        </w:rPr>
        <w:t xml:space="preserve"> i lijepo</w:t>
      </w:r>
      <w:bookmarkStart w:id="0" w:name="_GoBack"/>
      <w:bookmarkEnd w:id="0"/>
      <w:r>
        <w:rPr>
          <w:rFonts w:ascii="Arial" w:eastAsia="Times New Roman" w:hAnsi="Arial" w:cs="Arial"/>
          <w:color w:val="222222"/>
          <w:lang w:eastAsia="hr-HR"/>
        </w:rPr>
        <w:t xml:space="preserve"> slušati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petaše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kako uz moju pomoć naručuju </w:t>
      </w:r>
      <w:proofErr w:type="spellStart"/>
      <w:r>
        <w:rPr>
          <w:rFonts w:ascii="Arial" w:eastAsia="Times New Roman" w:hAnsi="Arial" w:cs="Arial"/>
          <w:color w:val="222222"/>
          <w:lang w:eastAsia="hr-HR"/>
        </w:rPr>
        <w:t>pizzu</w:t>
      </w:r>
      <w:proofErr w:type="spellEnd"/>
      <w:r>
        <w:rPr>
          <w:rFonts w:ascii="Arial" w:eastAsia="Times New Roman" w:hAnsi="Arial" w:cs="Arial"/>
          <w:color w:val="222222"/>
          <w:lang w:eastAsia="hr-HR"/>
        </w:rPr>
        <w:t xml:space="preserve"> i piće.</w:t>
      </w:r>
      <w:r w:rsidR="00CE34CA">
        <w:rPr>
          <w:rFonts w:ascii="Arial" w:eastAsia="Times New Roman" w:hAnsi="Arial" w:cs="Arial"/>
          <w:color w:val="222222"/>
          <w:lang w:eastAsia="hr-HR"/>
        </w:rPr>
        <w:t xml:space="preserve"> </w:t>
      </w:r>
    </w:p>
    <w:p w:rsidR="00CE34CA" w:rsidRDefault="00CE34CA" w:rsidP="00916279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CE34CA" w:rsidRDefault="00CE34CA" w:rsidP="00916279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CE34CA" w:rsidRDefault="00CE34CA" w:rsidP="00916279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CE34CA" w:rsidRDefault="00CE34CA" w:rsidP="00916279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916279" w:rsidRDefault="00916279" w:rsidP="00916279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  <w:r>
        <w:rPr>
          <w:rFonts w:ascii="Arial" w:eastAsia="Times New Roman" w:hAnsi="Arial" w:cs="Arial"/>
          <w:color w:val="222222"/>
          <w:lang w:eastAsia="hr-HR"/>
        </w:rPr>
        <w:br w:type="textWrapping" w:clear="all"/>
      </w:r>
    </w:p>
    <w:p w:rsidR="00916279" w:rsidRPr="00670A53" w:rsidRDefault="00916279" w:rsidP="00670A53">
      <w:pPr>
        <w:shd w:val="clear" w:color="auto" w:fill="FFFFFF"/>
        <w:rPr>
          <w:rFonts w:ascii="Arial" w:eastAsia="Times New Roman" w:hAnsi="Arial" w:cs="Arial"/>
          <w:color w:val="222222"/>
          <w:lang w:eastAsia="hr-HR"/>
        </w:rPr>
      </w:pPr>
    </w:p>
    <w:p w:rsidR="00670A53" w:rsidRDefault="00670A53"/>
    <w:p w:rsidR="003B2470" w:rsidRDefault="003B2470"/>
    <w:p w:rsidR="003B2470" w:rsidRPr="00E8768A" w:rsidRDefault="003B2470">
      <w:pPr>
        <w:rPr>
          <w:rFonts w:ascii="Arial" w:hAnsi="Arial" w:cs="Arial"/>
        </w:rPr>
      </w:pPr>
      <w:r w:rsidRPr="00E8768A">
        <w:rPr>
          <w:rFonts w:ascii="Arial" w:hAnsi="Arial" w:cs="Arial"/>
        </w:rPr>
        <w:t xml:space="preserve">Ciao, a </w:t>
      </w:r>
      <w:proofErr w:type="spellStart"/>
      <w:r w:rsidRPr="00E8768A">
        <w:rPr>
          <w:rFonts w:ascii="Arial" w:hAnsi="Arial" w:cs="Arial"/>
        </w:rPr>
        <w:t>presto</w:t>
      </w:r>
      <w:proofErr w:type="spellEnd"/>
      <w:r w:rsidRPr="00E8768A">
        <w:rPr>
          <w:rFonts w:ascii="Arial" w:hAnsi="Arial" w:cs="Arial"/>
        </w:rPr>
        <w:t xml:space="preserve"> </w:t>
      </w:r>
      <w:proofErr w:type="spellStart"/>
      <w:r w:rsidRPr="00E8768A">
        <w:rPr>
          <w:rFonts w:ascii="Arial" w:hAnsi="Arial" w:cs="Arial"/>
        </w:rPr>
        <w:t>con</w:t>
      </w:r>
      <w:proofErr w:type="spellEnd"/>
      <w:r w:rsidRPr="00E8768A">
        <w:rPr>
          <w:rFonts w:ascii="Arial" w:hAnsi="Arial" w:cs="Arial"/>
        </w:rPr>
        <w:t xml:space="preserve"> </w:t>
      </w:r>
      <w:proofErr w:type="spellStart"/>
      <w:r w:rsidR="00E8768A">
        <w:rPr>
          <w:rFonts w:ascii="Arial" w:hAnsi="Arial" w:cs="Arial"/>
        </w:rPr>
        <w:t>le</w:t>
      </w:r>
      <w:proofErr w:type="spellEnd"/>
      <w:r w:rsidR="00E8768A">
        <w:rPr>
          <w:rFonts w:ascii="Arial" w:hAnsi="Arial" w:cs="Arial"/>
        </w:rPr>
        <w:t xml:space="preserve"> </w:t>
      </w:r>
      <w:proofErr w:type="spellStart"/>
      <w:r w:rsidRPr="00E8768A">
        <w:rPr>
          <w:rFonts w:ascii="Arial" w:hAnsi="Arial" w:cs="Arial"/>
        </w:rPr>
        <w:t>nuove</w:t>
      </w:r>
      <w:proofErr w:type="spellEnd"/>
      <w:r w:rsidRPr="00E8768A">
        <w:rPr>
          <w:rFonts w:ascii="Arial" w:hAnsi="Arial" w:cs="Arial"/>
        </w:rPr>
        <w:t xml:space="preserve"> </w:t>
      </w:r>
      <w:proofErr w:type="spellStart"/>
      <w:r w:rsidRPr="00E8768A">
        <w:rPr>
          <w:rFonts w:ascii="Arial" w:hAnsi="Arial" w:cs="Arial"/>
        </w:rPr>
        <w:t>storie</w:t>
      </w:r>
      <w:proofErr w:type="spellEnd"/>
      <w:r w:rsidRPr="00E8768A">
        <w:rPr>
          <w:rFonts w:ascii="Arial" w:hAnsi="Arial" w:cs="Arial"/>
        </w:rPr>
        <w:t xml:space="preserve"> </w:t>
      </w:r>
      <w:proofErr w:type="spellStart"/>
      <w:r w:rsidRPr="00E8768A">
        <w:rPr>
          <w:rFonts w:ascii="Arial" w:hAnsi="Arial" w:cs="Arial"/>
        </w:rPr>
        <w:t>sulla</w:t>
      </w:r>
      <w:proofErr w:type="spellEnd"/>
      <w:r w:rsidRPr="00E8768A">
        <w:rPr>
          <w:rFonts w:ascii="Arial" w:hAnsi="Arial" w:cs="Arial"/>
        </w:rPr>
        <w:t xml:space="preserve"> vita </w:t>
      </w:r>
      <w:proofErr w:type="spellStart"/>
      <w:r w:rsidRPr="00E8768A">
        <w:rPr>
          <w:rFonts w:ascii="Arial" w:hAnsi="Arial" w:cs="Arial"/>
        </w:rPr>
        <w:t>italiana</w:t>
      </w:r>
      <w:proofErr w:type="spellEnd"/>
      <w:r w:rsidR="00E8768A">
        <w:rPr>
          <w:rFonts w:ascii="Arial" w:hAnsi="Arial" w:cs="Arial"/>
        </w:rPr>
        <w:t xml:space="preserve"> e </w:t>
      </w:r>
      <w:proofErr w:type="spellStart"/>
      <w:r w:rsidR="00E8768A">
        <w:rPr>
          <w:rFonts w:ascii="Arial" w:hAnsi="Arial" w:cs="Arial"/>
        </w:rPr>
        <w:t>sui</w:t>
      </w:r>
      <w:proofErr w:type="spellEnd"/>
      <w:r w:rsidR="00E8768A">
        <w:rPr>
          <w:rFonts w:ascii="Arial" w:hAnsi="Arial" w:cs="Arial"/>
        </w:rPr>
        <w:t xml:space="preserve"> </w:t>
      </w:r>
      <w:proofErr w:type="spellStart"/>
      <w:r w:rsidR="00E8768A">
        <w:rPr>
          <w:rFonts w:ascii="Arial" w:hAnsi="Arial" w:cs="Arial"/>
        </w:rPr>
        <w:t>resti</w:t>
      </w:r>
      <w:proofErr w:type="spellEnd"/>
      <w:r w:rsidR="00E8768A">
        <w:rPr>
          <w:rFonts w:ascii="Arial" w:hAnsi="Arial" w:cs="Arial"/>
        </w:rPr>
        <w:t xml:space="preserve"> </w:t>
      </w:r>
      <w:proofErr w:type="spellStart"/>
      <w:r w:rsidR="00E8768A">
        <w:rPr>
          <w:rFonts w:ascii="Arial" w:hAnsi="Arial" w:cs="Arial"/>
        </w:rPr>
        <w:t>dell'epoca</w:t>
      </w:r>
      <w:proofErr w:type="spellEnd"/>
      <w:r w:rsidR="00E8768A">
        <w:rPr>
          <w:rFonts w:ascii="Arial" w:hAnsi="Arial" w:cs="Arial"/>
        </w:rPr>
        <w:t xml:space="preserve"> romana</w:t>
      </w:r>
      <w:r w:rsidRPr="00E8768A">
        <w:rPr>
          <w:rFonts w:ascii="Arial" w:hAnsi="Arial" w:cs="Arial"/>
        </w:rPr>
        <w:t>.</w:t>
      </w:r>
    </w:p>
    <w:p w:rsidR="003B2470" w:rsidRPr="00E8768A" w:rsidRDefault="003B2470">
      <w:pPr>
        <w:rPr>
          <w:rFonts w:ascii="Arial" w:hAnsi="Arial" w:cs="Arial"/>
        </w:rPr>
      </w:pPr>
    </w:p>
    <w:p w:rsidR="003B2470" w:rsidRDefault="003B2470">
      <w:pPr>
        <w:rPr>
          <w:rFonts w:ascii="Arial" w:hAnsi="Arial" w:cs="Arial"/>
        </w:rPr>
      </w:pPr>
      <w:r w:rsidRPr="00E8768A">
        <w:rPr>
          <w:rFonts w:ascii="Arial" w:hAnsi="Arial" w:cs="Arial"/>
        </w:rPr>
        <w:t>Ciao, vidimo se opet uskoro s novim pričama o Italiji</w:t>
      </w:r>
      <w:r w:rsidR="00E8768A">
        <w:rPr>
          <w:rFonts w:ascii="Arial" w:hAnsi="Arial" w:cs="Arial"/>
        </w:rPr>
        <w:t xml:space="preserve"> i o ostacima iz rimskog doba.</w:t>
      </w:r>
    </w:p>
    <w:p w:rsidR="00E8768A" w:rsidRDefault="00E8768A">
      <w:pPr>
        <w:rPr>
          <w:rFonts w:ascii="Arial" w:hAnsi="Arial" w:cs="Arial"/>
        </w:rPr>
      </w:pPr>
    </w:p>
    <w:p w:rsidR="00E8768A" w:rsidRDefault="00E8768A">
      <w:pPr>
        <w:rPr>
          <w:rFonts w:ascii="Arial" w:hAnsi="Arial" w:cs="Arial"/>
        </w:rPr>
      </w:pPr>
      <w:r>
        <w:rPr>
          <w:rFonts w:ascii="Arial" w:hAnsi="Arial" w:cs="Arial"/>
        </w:rPr>
        <w:t>Gordana Zatezalo, profesorica talijanskog jezika</w:t>
      </w:r>
    </w:p>
    <w:p w:rsidR="00E8768A" w:rsidRPr="00E8768A" w:rsidRDefault="00E8768A">
      <w:pPr>
        <w:rPr>
          <w:rFonts w:ascii="Arial" w:hAnsi="Arial" w:cs="Arial"/>
        </w:rPr>
      </w:pPr>
      <w:r>
        <w:rPr>
          <w:rFonts w:ascii="Arial" w:hAnsi="Arial" w:cs="Arial"/>
        </w:rPr>
        <w:t>Martina Hrdalo, profesorica latinskog i grčkog jezika</w:t>
      </w:r>
    </w:p>
    <w:p w:rsidR="000752FF" w:rsidRPr="00E8768A" w:rsidRDefault="000752FF">
      <w:pPr>
        <w:rPr>
          <w:rFonts w:ascii="Arial" w:hAnsi="Arial" w:cs="Arial"/>
        </w:rPr>
      </w:pPr>
    </w:p>
    <w:sectPr w:rsidR="000752FF" w:rsidRPr="00E8768A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A4F" w:rsidRDefault="00997A4F" w:rsidP="00EA7E99">
      <w:r>
        <w:separator/>
      </w:r>
    </w:p>
  </w:endnote>
  <w:endnote w:type="continuationSeparator" w:id="0">
    <w:p w:rsidR="00997A4F" w:rsidRDefault="00997A4F" w:rsidP="00EA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A4F" w:rsidRDefault="00997A4F" w:rsidP="00EA7E99">
      <w:r>
        <w:separator/>
      </w:r>
    </w:p>
  </w:footnote>
  <w:footnote w:type="continuationSeparator" w:id="0">
    <w:p w:rsidR="00997A4F" w:rsidRDefault="00997A4F" w:rsidP="00EA7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0BC412E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B6F6BA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4F88A10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1C830E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E2C91C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0E4E32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58ACA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A461F8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85234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482BB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367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7F963C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9350CFB"/>
    <w:multiLevelType w:val="multilevel"/>
    <w:tmpl w:val="9DF09F08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8F63BAF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3"/>
  </w:num>
  <w:num w:numId="3">
    <w:abstractNumId w:val="11"/>
  </w:num>
  <w:num w:numId="4">
    <w:abstractNumId w:val="23"/>
  </w:num>
  <w:num w:numId="5">
    <w:abstractNumId w:val="14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7"/>
  </w:num>
  <w:num w:numId="20">
    <w:abstractNumId w:val="22"/>
  </w:num>
  <w:num w:numId="21">
    <w:abstractNumId w:val="19"/>
  </w:num>
  <w:num w:numId="22">
    <w:abstractNumId w:val="12"/>
  </w:num>
  <w:num w:numId="23">
    <w:abstractNumId w:val="25"/>
  </w:num>
  <w:num w:numId="24">
    <w:abstractNumId w:val="15"/>
  </w:num>
  <w:num w:numId="25">
    <w:abstractNumId w:val="1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A53"/>
    <w:rsid w:val="000752FF"/>
    <w:rsid w:val="001D5194"/>
    <w:rsid w:val="003B2470"/>
    <w:rsid w:val="004124EB"/>
    <w:rsid w:val="00494E90"/>
    <w:rsid w:val="004B6AE3"/>
    <w:rsid w:val="004E108E"/>
    <w:rsid w:val="0055019D"/>
    <w:rsid w:val="00645252"/>
    <w:rsid w:val="00670A53"/>
    <w:rsid w:val="00686D6B"/>
    <w:rsid w:val="006D3D74"/>
    <w:rsid w:val="007A4751"/>
    <w:rsid w:val="007E1EF3"/>
    <w:rsid w:val="0083569A"/>
    <w:rsid w:val="00916279"/>
    <w:rsid w:val="00997A4F"/>
    <w:rsid w:val="00A9204E"/>
    <w:rsid w:val="00BB00D0"/>
    <w:rsid w:val="00CE34CA"/>
    <w:rsid w:val="00D626FE"/>
    <w:rsid w:val="00DE062A"/>
    <w:rsid w:val="00E32550"/>
    <w:rsid w:val="00E8768A"/>
    <w:rsid w:val="00EA7E99"/>
    <w:rsid w:val="00F35B88"/>
    <w:rsid w:val="00FF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E19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E99"/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EA7E99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A7E99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A7E99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EA7E99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EA7E99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EA7E99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EA7E99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EA7E99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EA7E99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A7E99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EA7E99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EA7E99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EA7E99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Naslov5Char">
    <w:name w:val="Naslov 5 Char"/>
    <w:basedOn w:val="Zadanifontodlomka"/>
    <w:link w:val="Naslov5"/>
    <w:uiPriority w:val="9"/>
    <w:rsid w:val="00EA7E99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Naslov6Char">
    <w:name w:val="Naslov 6 Char"/>
    <w:basedOn w:val="Zadanifontodlomka"/>
    <w:link w:val="Naslov6"/>
    <w:uiPriority w:val="9"/>
    <w:rsid w:val="00EA7E99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rsid w:val="00EA7E99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rsid w:val="00EA7E99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9"/>
    <w:rsid w:val="00EA7E99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Naslov">
    <w:name w:val="Title"/>
    <w:basedOn w:val="Normal"/>
    <w:next w:val="Normal"/>
    <w:link w:val="NaslovChar"/>
    <w:uiPriority w:val="10"/>
    <w:qFormat/>
    <w:rsid w:val="00EA7E99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A7E9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A7E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EA7E99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eupadljivoisticanje">
    <w:name w:val="Subtle Emphasis"/>
    <w:basedOn w:val="Zadanifontodlomka"/>
    <w:uiPriority w:val="19"/>
    <w:qFormat/>
    <w:rsid w:val="00EA7E99"/>
    <w:rPr>
      <w:rFonts w:ascii="Calibri" w:hAnsi="Calibri" w:cs="Calibri"/>
      <w:i/>
      <w:iCs/>
      <w:color w:val="404040" w:themeColor="text1" w:themeTint="BF"/>
    </w:rPr>
  </w:style>
  <w:style w:type="character" w:styleId="Istaknuto">
    <w:name w:val="Emphasis"/>
    <w:basedOn w:val="Zadanifontodlomka"/>
    <w:uiPriority w:val="20"/>
    <w:qFormat/>
    <w:rsid w:val="00EA7E99"/>
    <w:rPr>
      <w:rFonts w:ascii="Calibri" w:hAnsi="Calibri" w:cs="Calibri"/>
      <w:i/>
      <w:iCs/>
    </w:rPr>
  </w:style>
  <w:style w:type="character" w:styleId="Jakoisticanje">
    <w:name w:val="Intense Emphasis"/>
    <w:basedOn w:val="Zadanifontodlomka"/>
    <w:uiPriority w:val="21"/>
    <w:qFormat/>
    <w:rsid w:val="00EA7E99"/>
    <w:rPr>
      <w:rFonts w:ascii="Calibri" w:hAnsi="Calibri" w:cs="Calibri"/>
      <w:i/>
      <w:iCs/>
      <w:color w:val="1F4E79" w:themeColor="accent1" w:themeShade="80"/>
    </w:rPr>
  </w:style>
  <w:style w:type="character" w:styleId="Naglaeno">
    <w:name w:val="Strong"/>
    <w:basedOn w:val="Zadanifontodlomka"/>
    <w:uiPriority w:val="22"/>
    <w:qFormat/>
    <w:rsid w:val="00EA7E99"/>
    <w:rPr>
      <w:rFonts w:ascii="Calibri" w:hAnsi="Calibri" w:cs="Calibri"/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EA7E9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A7E9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A7E99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A7E99"/>
    <w:rPr>
      <w:rFonts w:ascii="Calibri" w:hAnsi="Calibri" w:cs="Calibri"/>
      <w:i/>
      <w:iCs/>
      <w:color w:val="1F4E79" w:themeColor="accent1" w:themeShade="80"/>
    </w:rPr>
  </w:style>
  <w:style w:type="character" w:styleId="Neupadljivareferenca">
    <w:name w:val="Subtle Reference"/>
    <w:basedOn w:val="Zadanifontodlomka"/>
    <w:uiPriority w:val="31"/>
    <w:qFormat/>
    <w:rsid w:val="00EA7E99"/>
    <w:rPr>
      <w:rFonts w:ascii="Calibri" w:hAnsi="Calibri" w:cs="Calibri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qFormat/>
    <w:rsid w:val="00EA7E99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Naslovknjige">
    <w:name w:val="Book Title"/>
    <w:basedOn w:val="Zadanifontodlomka"/>
    <w:uiPriority w:val="33"/>
    <w:qFormat/>
    <w:rsid w:val="00EA7E99"/>
    <w:rPr>
      <w:rFonts w:ascii="Calibri" w:hAnsi="Calibri" w:cs="Calibri"/>
      <w:b/>
      <w:bCs/>
      <w:i/>
      <w:iCs/>
      <w:spacing w:val="5"/>
    </w:rPr>
  </w:style>
  <w:style w:type="character" w:styleId="Hiperveza">
    <w:name w:val="Hyperlink"/>
    <w:basedOn w:val="Zadanifontodlomka"/>
    <w:uiPriority w:val="99"/>
    <w:unhideWhenUsed/>
    <w:rsid w:val="00EA7E99"/>
    <w:rPr>
      <w:rFonts w:ascii="Calibri" w:hAnsi="Calibri" w:cs="Calibri"/>
      <w:color w:val="1F4E79" w:themeColor="accent1" w:themeShade="80"/>
      <w:u w:val="single"/>
    </w:rPr>
  </w:style>
  <w:style w:type="character" w:styleId="SlijeenaHiperveza">
    <w:name w:val="FollowedHyperlink"/>
    <w:basedOn w:val="Zadanifontodlomka"/>
    <w:uiPriority w:val="99"/>
    <w:unhideWhenUsed/>
    <w:rsid w:val="00EA7E99"/>
    <w:rPr>
      <w:rFonts w:ascii="Calibri" w:hAnsi="Calibri" w:cs="Calibri"/>
      <w:color w:val="954F72" w:themeColor="followed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EA7E99"/>
    <w:pPr>
      <w:spacing w:after="200"/>
    </w:pPr>
    <w:rPr>
      <w:i/>
      <w:iCs/>
      <w:color w:val="44546A" w:themeColor="text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7E99"/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7E99"/>
    <w:rPr>
      <w:rFonts w:ascii="Segoe UI" w:hAnsi="Segoe UI" w:cs="Segoe UI"/>
      <w:szCs w:val="18"/>
    </w:rPr>
  </w:style>
  <w:style w:type="paragraph" w:styleId="Blokteksta">
    <w:name w:val="Block Text"/>
    <w:basedOn w:val="Normal"/>
    <w:uiPriority w:val="99"/>
    <w:semiHidden/>
    <w:unhideWhenUsed/>
    <w:rsid w:val="00EA7E9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EA7E99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EA7E99"/>
    <w:rPr>
      <w:rFonts w:ascii="Calibri" w:hAnsi="Calibri" w:cs="Calibri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EA7E99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EA7E99"/>
    <w:rPr>
      <w:rFonts w:ascii="Calibri" w:hAnsi="Calibri" w:cs="Calibri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EA7E99"/>
    <w:rPr>
      <w:rFonts w:ascii="Calibri" w:hAnsi="Calibri" w:cs="Calibri"/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A7E99"/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A7E99"/>
    <w:rPr>
      <w:rFonts w:ascii="Calibri" w:hAnsi="Calibri" w:cs="Calibri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A7E9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A7E99"/>
    <w:rPr>
      <w:rFonts w:ascii="Calibri" w:hAnsi="Calibri" w:cs="Calibri"/>
      <w:b/>
      <w:bCs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EA7E99"/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EA7E99"/>
    <w:rPr>
      <w:rFonts w:ascii="Segoe UI" w:hAnsi="Segoe UI" w:cs="Segoe UI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EA7E99"/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EA7E99"/>
    <w:rPr>
      <w:rFonts w:ascii="Calibri" w:hAnsi="Calibri" w:cs="Calibri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EA7E99"/>
    <w:rPr>
      <w:rFonts w:ascii="Calibri Light" w:eastAsiaTheme="majorEastAsia" w:hAnsi="Calibri Light" w:cs="Calibri Light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A7E99"/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A7E99"/>
    <w:rPr>
      <w:rFonts w:ascii="Calibri" w:hAnsi="Calibri" w:cs="Calibri"/>
      <w:szCs w:val="20"/>
    </w:rPr>
  </w:style>
  <w:style w:type="character" w:styleId="HTML-kod">
    <w:name w:val="HTML Code"/>
    <w:basedOn w:val="Zadanifontodlomka"/>
    <w:uiPriority w:val="99"/>
    <w:semiHidden/>
    <w:unhideWhenUsed/>
    <w:rsid w:val="00EA7E99"/>
    <w:rPr>
      <w:rFonts w:ascii="Consolas" w:hAnsi="Consolas" w:cs="Calibri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EA7E99"/>
    <w:rPr>
      <w:rFonts w:ascii="Consolas" w:hAnsi="Consolas" w:cs="Calibri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A7E99"/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A7E99"/>
    <w:rPr>
      <w:rFonts w:ascii="Consolas" w:hAnsi="Consolas" w:cs="Calibri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EA7E99"/>
    <w:rPr>
      <w:rFonts w:ascii="Consolas" w:hAnsi="Consolas" w:cs="Calibri"/>
      <w:sz w:val="22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EA7E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EA7E99"/>
    <w:rPr>
      <w:rFonts w:ascii="Consolas" w:hAnsi="Consolas" w:cs="Calibri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EA7E99"/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EA7E99"/>
    <w:rPr>
      <w:rFonts w:ascii="Consolas" w:hAnsi="Consolas" w:cs="Calibri"/>
      <w:szCs w:val="21"/>
    </w:rPr>
  </w:style>
  <w:style w:type="character" w:styleId="Tekstrezerviranogmjesta">
    <w:name w:val="Placeholder Text"/>
    <w:basedOn w:val="Zadanifontodlomka"/>
    <w:uiPriority w:val="99"/>
    <w:semiHidden/>
    <w:rsid w:val="00EA7E99"/>
    <w:rPr>
      <w:rFonts w:ascii="Calibri" w:hAnsi="Calibri" w:cs="Calibri"/>
      <w:color w:val="3B3838" w:themeColor="background2" w:themeShade="40"/>
    </w:rPr>
  </w:style>
  <w:style w:type="paragraph" w:styleId="Zaglavlje">
    <w:name w:val="header"/>
    <w:basedOn w:val="Normal"/>
    <w:link w:val="ZaglavljeChar"/>
    <w:uiPriority w:val="99"/>
    <w:unhideWhenUsed/>
    <w:rsid w:val="00EA7E99"/>
  </w:style>
  <w:style w:type="character" w:customStyle="1" w:styleId="ZaglavljeChar">
    <w:name w:val="Zaglavlje Char"/>
    <w:basedOn w:val="Zadanifontodlomka"/>
    <w:link w:val="Zaglavlje"/>
    <w:uiPriority w:val="99"/>
    <w:rsid w:val="00EA7E99"/>
    <w:rPr>
      <w:rFonts w:ascii="Calibri" w:hAnsi="Calibri" w:cs="Calibri"/>
    </w:rPr>
  </w:style>
  <w:style w:type="paragraph" w:styleId="Podnoje">
    <w:name w:val="footer"/>
    <w:basedOn w:val="Normal"/>
    <w:link w:val="PodnojeChar"/>
    <w:uiPriority w:val="99"/>
    <w:unhideWhenUsed/>
    <w:rsid w:val="00EA7E99"/>
  </w:style>
  <w:style w:type="character" w:customStyle="1" w:styleId="PodnojeChar">
    <w:name w:val="Podnožje Char"/>
    <w:basedOn w:val="Zadanifontodlomka"/>
    <w:link w:val="Podnoje"/>
    <w:uiPriority w:val="99"/>
    <w:rsid w:val="00EA7E99"/>
    <w:rPr>
      <w:rFonts w:ascii="Calibri" w:hAnsi="Calibri" w:cs="Calibri"/>
    </w:rPr>
  </w:style>
  <w:style w:type="paragraph" w:styleId="Sadraj9">
    <w:name w:val="toc 9"/>
    <w:basedOn w:val="Normal"/>
    <w:next w:val="Normal"/>
    <w:autoRedefine/>
    <w:uiPriority w:val="39"/>
    <w:semiHidden/>
    <w:unhideWhenUsed/>
    <w:rsid w:val="00EA7E99"/>
    <w:pPr>
      <w:spacing w:after="120"/>
      <w:ind w:left="1757"/>
    </w:pPr>
  </w:style>
  <w:style w:type="character" w:styleId="Spominjanje">
    <w:name w:val="Mention"/>
    <w:basedOn w:val="Zadanifontodlomka"/>
    <w:uiPriority w:val="99"/>
    <w:semiHidden/>
    <w:unhideWhenUsed/>
    <w:rsid w:val="00EA7E9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EA7E99"/>
    <w:pPr>
      <w:numPr>
        <w:numId w:val="24"/>
      </w:numPr>
    </w:pPr>
  </w:style>
  <w:style w:type="numbering" w:styleId="1ai">
    <w:name w:val="Outline List 1"/>
    <w:basedOn w:val="Bezpopisa"/>
    <w:uiPriority w:val="99"/>
    <w:semiHidden/>
    <w:unhideWhenUsed/>
    <w:rsid w:val="00EA7E99"/>
    <w:pPr>
      <w:numPr>
        <w:numId w:val="25"/>
      </w:numPr>
    </w:pPr>
  </w:style>
  <w:style w:type="character" w:styleId="HTML-varijabla">
    <w:name w:val="HTML Variable"/>
    <w:basedOn w:val="Zadanifontodlomka"/>
    <w:uiPriority w:val="99"/>
    <w:semiHidden/>
    <w:unhideWhenUsed/>
    <w:rsid w:val="00EA7E99"/>
    <w:rPr>
      <w:rFonts w:ascii="Calibri" w:hAnsi="Calibri" w:cs="Calibri"/>
      <w:i/>
      <w:iCs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EA7E99"/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EA7E99"/>
    <w:rPr>
      <w:rFonts w:ascii="Calibri" w:hAnsi="Calibri" w:cs="Calibri"/>
      <w:i/>
      <w:iCs/>
    </w:rPr>
  </w:style>
  <w:style w:type="character" w:styleId="HTML-definicija">
    <w:name w:val="HTML Definition"/>
    <w:basedOn w:val="Zadanifontodlomka"/>
    <w:uiPriority w:val="99"/>
    <w:semiHidden/>
    <w:unhideWhenUsed/>
    <w:rsid w:val="00EA7E9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EA7E99"/>
    <w:rPr>
      <w:rFonts w:ascii="Calibri" w:hAnsi="Calibri" w:cs="Calibri"/>
      <w:i/>
      <w:iCs/>
    </w:rPr>
  </w:style>
  <w:style w:type="character" w:styleId="HTML-primjer">
    <w:name w:val="HTML Sample"/>
    <w:basedOn w:val="Zadanifontodlomka"/>
    <w:uiPriority w:val="99"/>
    <w:semiHidden/>
    <w:unhideWhenUsed/>
    <w:rsid w:val="00EA7E99"/>
    <w:rPr>
      <w:rFonts w:ascii="Consolas" w:hAnsi="Consolas" w:cs="Calibri"/>
      <w:sz w:val="24"/>
      <w:szCs w:val="24"/>
    </w:rPr>
  </w:style>
  <w:style w:type="character" w:styleId="HTML-akronim">
    <w:name w:val="HTML Acronym"/>
    <w:basedOn w:val="Zadanifontodlomka"/>
    <w:uiPriority w:val="99"/>
    <w:semiHidden/>
    <w:unhideWhenUsed/>
    <w:rsid w:val="00EA7E99"/>
    <w:rPr>
      <w:rFonts w:ascii="Calibri" w:hAnsi="Calibri" w:cs="Calibri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EA7E99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EA7E99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EA7E99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EA7E99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EA7E99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EA7E99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EA7E99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EA7E99"/>
    <w:pPr>
      <w:spacing w:after="100"/>
      <w:ind w:left="154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EA7E99"/>
    <w:pPr>
      <w:outlineLvl w:val="9"/>
    </w:pPr>
    <w:rPr>
      <w:color w:val="2E74B5" w:themeColor="accent1" w:themeShade="BF"/>
    </w:rPr>
  </w:style>
  <w:style w:type="table" w:styleId="Profesionalnatablica">
    <w:name w:val="Table Professional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popis1">
    <w:name w:val="Medium List 1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EA7E9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EA7E99"/>
  </w:style>
  <w:style w:type="character" w:styleId="Znak">
    <w:name w:val="Hashtag"/>
    <w:basedOn w:val="Zadanifontodlomka"/>
    <w:uiPriority w:val="99"/>
    <w:semiHidden/>
    <w:unhideWhenUsed/>
    <w:rsid w:val="00EA7E99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EA7E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EA7E9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natablica">
    <w:name w:val="Table Elegant"/>
    <w:basedOn w:val="Obinatablica"/>
    <w:uiPriority w:val="99"/>
    <w:semiHidden/>
    <w:unhideWhenUsed/>
    <w:rsid w:val="00EA7E9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pis">
    <w:name w:val="List"/>
    <w:basedOn w:val="Normal"/>
    <w:uiPriority w:val="99"/>
    <w:semiHidden/>
    <w:unhideWhenUsed/>
    <w:rsid w:val="00EA7E9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EA7E9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EA7E9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EA7E9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EA7E99"/>
    <w:pPr>
      <w:ind w:left="1800" w:hanging="360"/>
      <w:contextualSpacing/>
    </w:pPr>
  </w:style>
  <w:style w:type="table" w:styleId="Popisnatablica1">
    <w:name w:val="Table List 1"/>
    <w:basedOn w:val="Obinatablica"/>
    <w:uiPriority w:val="99"/>
    <w:semiHidden/>
    <w:unhideWhenUsed/>
    <w:rsid w:val="00EA7E9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EA7E9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EA7E9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EA7E9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EA7E9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EA7E9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popisa">
    <w:name w:val="List Continue"/>
    <w:basedOn w:val="Normal"/>
    <w:uiPriority w:val="99"/>
    <w:semiHidden/>
    <w:unhideWhenUsed/>
    <w:rsid w:val="00EA7E99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EA7E99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EA7E99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EA7E99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EA7E99"/>
    <w:pPr>
      <w:spacing w:after="120"/>
      <w:ind w:left="1800"/>
      <w:contextualSpacing/>
    </w:pPr>
  </w:style>
  <w:style w:type="paragraph" w:styleId="Odlomakpopisa">
    <w:name w:val="List Paragraph"/>
    <w:basedOn w:val="Normal"/>
    <w:uiPriority w:val="34"/>
    <w:semiHidden/>
    <w:unhideWhenUsed/>
    <w:qFormat/>
    <w:rsid w:val="00EA7E99"/>
    <w:pPr>
      <w:ind w:left="720"/>
      <w:contextualSpacing/>
    </w:pPr>
  </w:style>
  <w:style w:type="paragraph" w:styleId="Brojevi">
    <w:name w:val="List Number"/>
    <w:basedOn w:val="Normal"/>
    <w:uiPriority w:val="99"/>
    <w:semiHidden/>
    <w:unhideWhenUsed/>
    <w:rsid w:val="00EA7E99"/>
    <w:pPr>
      <w:numPr>
        <w:numId w:val="13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EA7E99"/>
    <w:pPr>
      <w:numPr>
        <w:numId w:val="14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EA7E99"/>
    <w:pPr>
      <w:numPr>
        <w:numId w:val="15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EA7E99"/>
    <w:pPr>
      <w:numPr>
        <w:numId w:val="16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EA7E99"/>
    <w:pPr>
      <w:numPr>
        <w:numId w:val="17"/>
      </w:numPr>
      <w:contextualSpacing/>
    </w:pPr>
  </w:style>
  <w:style w:type="paragraph" w:styleId="Grafikeoznake">
    <w:name w:val="List Bullet"/>
    <w:basedOn w:val="Normal"/>
    <w:uiPriority w:val="99"/>
    <w:semiHidden/>
    <w:unhideWhenUsed/>
    <w:rsid w:val="00EA7E99"/>
    <w:pPr>
      <w:numPr>
        <w:numId w:val="8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EA7E99"/>
    <w:pPr>
      <w:numPr>
        <w:numId w:val="9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EA7E99"/>
    <w:pPr>
      <w:numPr>
        <w:numId w:val="10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EA7E99"/>
    <w:pPr>
      <w:numPr>
        <w:numId w:val="11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EA7E99"/>
    <w:pPr>
      <w:numPr>
        <w:numId w:val="12"/>
      </w:numPr>
      <w:contextualSpacing/>
    </w:pPr>
  </w:style>
  <w:style w:type="table" w:styleId="Klasinatablica1">
    <w:name w:val="Table Classic 1"/>
    <w:basedOn w:val="Obinatablica"/>
    <w:uiPriority w:val="99"/>
    <w:semiHidden/>
    <w:unhideWhenUsed/>
    <w:rsid w:val="00EA7E9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EA7E9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EA7E9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semiHidden/>
    <w:unhideWhenUsed/>
    <w:rsid w:val="00EA7E99"/>
  </w:style>
  <w:style w:type="character" w:styleId="Referencakrajnjebiljeke">
    <w:name w:val="endnote reference"/>
    <w:basedOn w:val="Zadanifontodlomka"/>
    <w:uiPriority w:val="99"/>
    <w:semiHidden/>
    <w:unhideWhenUsed/>
    <w:rsid w:val="00EA7E99"/>
    <w:rPr>
      <w:rFonts w:ascii="Calibri" w:hAnsi="Calibri" w:cs="Calibri"/>
      <w:vertAlign w:val="superscript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EA7E99"/>
    <w:pPr>
      <w:ind w:left="220" w:hanging="22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EA7E9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Obojanipopis">
    <w:name w:val="Colorful List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Obojanatablica1">
    <w:name w:val="Table Colorful 1"/>
    <w:basedOn w:val="Obinatablica"/>
    <w:uiPriority w:val="99"/>
    <w:semiHidden/>
    <w:unhideWhenUsed/>
    <w:rsid w:val="00EA7E9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EA7E9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EA7E9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areetka">
    <w:name w:val="Colorful Grid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aomotnice">
    <w:name w:val="envelope address"/>
    <w:basedOn w:val="Normal"/>
    <w:uiPriority w:val="99"/>
    <w:semiHidden/>
    <w:unhideWhenUsed/>
    <w:rsid w:val="00EA7E9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lanaksekcija">
    <w:name w:val="Outline List 3"/>
    <w:basedOn w:val="Bezpopisa"/>
    <w:uiPriority w:val="99"/>
    <w:semiHidden/>
    <w:unhideWhenUsed/>
    <w:rsid w:val="00EA7E99"/>
    <w:pPr>
      <w:numPr>
        <w:numId w:val="26"/>
      </w:numPr>
    </w:pPr>
  </w:style>
  <w:style w:type="table" w:styleId="Obinatablica1">
    <w:name w:val="Plain Table 1"/>
    <w:basedOn w:val="Obinatablica"/>
    <w:uiPriority w:val="41"/>
    <w:rsid w:val="00EA7E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EA7E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EA7E9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EA7E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EA7E9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proreda">
    <w:name w:val="No Spacing"/>
    <w:uiPriority w:val="1"/>
    <w:qFormat/>
    <w:rsid w:val="00EA7E99"/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EA7E99"/>
  </w:style>
  <w:style w:type="character" w:customStyle="1" w:styleId="DatumChar">
    <w:name w:val="Datum Char"/>
    <w:basedOn w:val="Zadanifontodlomka"/>
    <w:link w:val="Datum"/>
    <w:uiPriority w:val="99"/>
    <w:semiHidden/>
    <w:rsid w:val="00EA7E99"/>
    <w:rPr>
      <w:rFonts w:ascii="Calibri" w:hAnsi="Calibri" w:cs="Calibri"/>
    </w:rPr>
  </w:style>
  <w:style w:type="paragraph" w:styleId="StandardWeb">
    <w:name w:val="Normal (Web)"/>
    <w:basedOn w:val="Normal"/>
    <w:uiPriority w:val="99"/>
    <w:semiHidden/>
    <w:unhideWhenUsed/>
    <w:rsid w:val="00EA7E99"/>
    <w:rPr>
      <w:rFonts w:ascii="Times New Roman" w:hAnsi="Times New Roman" w:cs="Times New Roman"/>
      <w:sz w:val="24"/>
      <w:szCs w:val="24"/>
    </w:rPr>
  </w:style>
  <w:style w:type="character" w:styleId="Pametnahiperveza">
    <w:name w:val="Smart Hyperlink"/>
    <w:basedOn w:val="Zadanifontodlomka"/>
    <w:uiPriority w:val="99"/>
    <w:semiHidden/>
    <w:unhideWhenUsed/>
    <w:rsid w:val="00EA7E9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EA7E99"/>
    <w:rPr>
      <w:rFonts w:ascii="Calibri" w:hAnsi="Calibri" w:cs="Calibri"/>
      <w:color w:val="605E5C"/>
      <w:shd w:val="clear" w:color="auto" w:fill="E1DFDD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EA7E99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A7E9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EA7E99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EA7E9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EA7E99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A7E9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EA7E99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EA7E99"/>
    <w:rPr>
      <w:rFonts w:ascii="Calibri" w:hAnsi="Calibri" w:cs="Calibri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EA7E99"/>
    <w:pPr>
      <w:spacing w:after="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EA7E9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EA7E99"/>
    <w:pPr>
      <w:spacing w:after="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EA7E99"/>
    <w:rPr>
      <w:rFonts w:ascii="Calibri" w:hAnsi="Calibri" w:cs="Calibri"/>
    </w:rPr>
  </w:style>
  <w:style w:type="paragraph" w:styleId="Obinouvueno">
    <w:name w:val="Normal Indent"/>
    <w:basedOn w:val="Normal"/>
    <w:uiPriority w:val="99"/>
    <w:semiHidden/>
    <w:unhideWhenUsed/>
    <w:rsid w:val="00EA7E99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EA7E99"/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EA7E99"/>
    <w:rPr>
      <w:rFonts w:ascii="Calibri" w:hAnsi="Calibri" w:cs="Calibri"/>
    </w:rPr>
  </w:style>
  <w:style w:type="table" w:styleId="Modernatablica">
    <w:name w:val="Table Contemporary"/>
    <w:basedOn w:val="Obinatablica"/>
    <w:uiPriority w:val="99"/>
    <w:semiHidden/>
    <w:unhideWhenUsed/>
    <w:rsid w:val="00EA7E9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ijetlipopis">
    <w:name w:val="Light List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EA7E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Svijetlareetka">
    <w:name w:val="Light Grid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rsid w:val="00EA7E9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Tamnipopis">
    <w:name w:val="Dark List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amnipopis-Isticanje6">
    <w:name w:val="Dark List Accent 6"/>
    <w:basedOn w:val="Obinatablica"/>
    <w:uiPriority w:val="70"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Svijetlatablicapopisa1">
    <w:name w:val="List Table 1 Light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2">
    <w:name w:val="List Table 2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3">
    <w:name w:val="List Table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EA7E9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EA7E9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EA7E9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EA7E9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EA7E9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EA7E9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EA7E9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EA7E9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EA7E99"/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EA7E99"/>
    <w:rPr>
      <w:rFonts w:ascii="Calibri" w:hAnsi="Calibri" w:cs="Calibri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EA7E99"/>
  </w:style>
  <w:style w:type="character" w:customStyle="1" w:styleId="PozdravChar">
    <w:name w:val="Pozdrav Char"/>
    <w:basedOn w:val="Zadanifontodlomka"/>
    <w:link w:val="Pozdrav"/>
    <w:uiPriority w:val="99"/>
    <w:semiHidden/>
    <w:rsid w:val="00EA7E99"/>
    <w:rPr>
      <w:rFonts w:ascii="Calibri" w:hAnsi="Calibri" w:cs="Calibri"/>
    </w:rPr>
  </w:style>
  <w:style w:type="table" w:styleId="Stupanatablica1">
    <w:name w:val="Table Columns 1"/>
    <w:basedOn w:val="Obinatablica"/>
    <w:uiPriority w:val="99"/>
    <w:semiHidden/>
    <w:unhideWhenUsed/>
    <w:rsid w:val="00EA7E9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EA7E9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EA7E9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EA7E9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EA7E9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tpis">
    <w:name w:val="Signature"/>
    <w:basedOn w:val="Normal"/>
    <w:link w:val="PotpisChar"/>
    <w:uiPriority w:val="99"/>
    <w:semiHidden/>
    <w:unhideWhenUsed/>
    <w:rsid w:val="00EA7E99"/>
    <w:pPr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EA7E99"/>
    <w:rPr>
      <w:rFonts w:ascii="Calibri" w:hAnsi="Calibri" w:cs="Calibri"/>
    </w:rPr>
  </w:style>
  <w:style w:type="table" w:styleId="Jednostavnatablica1">
    <w:name w:val="Table Simple 1"/>
    <w:basedOn w:val="Obinatablica"/>
    <w:uiPriority w:val="99"/>
    <w:semiHidden/>
    <w:unhideWhenUsed/>
    <w:rsid w:val="00EA7E9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EA7E9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EA7E9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rsid w:val="00EA7E9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EA7E99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EA7E99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A7E99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A7E99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A7E99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A7E99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A7E99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A7E99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A7E99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EA7E99"/>
    <w:rPr>
      <w:rFonts w:ascii="Calibri Light" w:eastAsiaTheme="majorEastAsia" w:hAnsi="Calibri Light" w:cs="Calibri Light"/>
      <w:b/>
      <w:bCs/>
    </w:rPr>
  </w:style>
  <w:style w:type="paragraph" w:styleId="Zavretak">
    <w:name w:val="Closing"/>
    <w:basedOn w:val="Normal"/>
    <w:link w:val="ZavretakChar"/>
    <w:uiPriority w:val="99"/>
    <w:semiHidden/>
    <w:unhideWhenUsed/>
    <w:rsid w:val="00EA7E99"/>
    <w:pPr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EA7E99"/>
    <w:rPr>
      <w:rFonts w:ascii="Calibri" w:hAnsi="Calibri" w:cs="Calibri"/>
    </w:rPr>
  </w:style>
  <w:style w:type="table" w:styleId="Reetkatablice">
    <w:name w:val="Table Grid"/>
    <w:basedOn w:val="Obinatablica"/>
    <w:uiPriority w:val="39"/>
    <w:rsid w:val="00EA7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EA7E9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EA7E9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EA7E9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EA7E9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EA7E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ijetlatablicareetke1">
    <w:name w:val="Grid Table 1 Light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3">
    <w:name w:val="Grid Table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EA7E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EA7E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-tablica1">
    <w:name w:val="Table Web 1"/>
    <w:basedOn w:val="Obinatablica"/>
    <w:uiPriority w:val="99"/>
    <w:semiHidden/>
    <w:unhideWhenUsed/>
    <w:rsid w:val="00EA7E9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EA7E9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rsid w:val="00EA7E9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Zadanifontodlomka"/>
    <w:uiPriority w:val="99"/>
    <w:semiHidden/>
    <w:unhideWhenUsed/>
    <w:rsid w:val="00EA7E99"/>
    <w:rPr>
      <w:rFonts w:ascii="Calibri" w:hAnsi="Calibri" w:cs="Calibri"/>
      <w:vertAlign w:val="superscript"/>
    </w:rPr>
  </w:style>
  <w:style w:type="character" w:styleId="Brojretka">
    <w:name w:val="line number"/>
    <w:basedOn w:val="Zadanifontodlomka"/>
    <w:uiPriority w:val="99"/>
    <w:semiHidden/>
    <w:unhideWhenUsed/>
    <w:rsid w:val="00EA7E99"/>
    <w:rPr>
      <w:rFonts w:ascii="Calibri" w:hAnsi="Calibri" w:cs="Calibri"/>
    </w:rPr>
  </w:style>
  <w:style w:type="table" w:styleId="Tablicas3Defektima1">
    <w:name w:val="Table 3D effects 1"/>
    <w:basedOn w:val="Obinatablica"/>
    <w:uiPriority w:val="99"/>
    <w:semiHidden/>
    <w:unhideWhenUsed/>
    <w:rsid w:val="00EA7E9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EA7E9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EA7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rojstranice">
    <w:name w:val="page number"/>
    <w:basedOn w:val="Zadanifontodlomka"/>
    <w:uiPriority w:val="99"/>
    <w:semiHidden/>
    <w:unhideWhenUsed/>
    <w:rsid w:val="00EA7E9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6h3SCY0ZiG8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shorts/67uXTtgQPj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ga\AppData\Roaming\Microsoft\Templates\Jednostruki%20prored%20(prazno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Jednostruki prored (prazno)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2026-07-04T14:20:00Z</dcterms:created>
  <dcterms:modified xsi:type="dcterms:W3CDTF">2026-07-06T06:07:00Z</dcterms:modified>
</cp:coreProperties>
</file>